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BFA7C6" w14:textId="603E2610" w:rsidR="00816853" w:rsidRDefault="009C3A5E" w:rsidP="003B1D7D">
      <w:pPr>
        <w:jc w:val="center"/>
        <w:rPr>
          <w:rFonts w:cstheme="minorHAnsi"/>
          <w:b/>
          <w:bCs/>
          <w:color w:val="538135" w:themeColor="accent6" w:themeShade="BF"/>
          <w:sz w:val="32"/>
          <w:szCs w:val="32"/>
        </w:rPr>
      </w:pPr>
      <w:r w:rsidRPr="00FD7A77">
        <w:rPr>
          <w:noProof/>
          <w:color w:val="538135" w:themeColor="accent6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359BF26" wp14:editId="604DBF30">
            <wp:simplePos x="0" y="0"/>
            <wp:positionH relativeFrom="page">
              <wp:posOffset>-6350</wp:posOffset>
            </wp:positionH>
            <wp:positionV relativeFrom="page">
              <wp:posOffset>-19050</wp:posOffset>
            </wp:positionV>
            <wp:extent cx="7563485" cy="10685145"/>
            <wp:effectExtent l="0" t="0" r="0" b="190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D7D" w:rsidRPr="00FD7A77">
        <w:rPr>
          <w:rFonts w:cstheme="minorHAnsi"/>
          <w:b/>
          <w:bCs/>
          <w:color w:val="538135" w:themeColor="accent6" w:themeShade="BF"/>
          <w:sz w:val="32"/>
          <w:szCs w:val="32"/>
        </w:rPr>
        <w:t>OSNOVNE INFORMACIJE</w:t>
      </w:r>
      <w:r w:rsidR="00093AFD">
        <w:rPr>
          <w:rFonts w:cstheme="minorHAnsi"/>
          <w:b/>
          <w:bCs/>
          <w:color w:val="538135" w:themeColor="accent6" w:themeShade="BF"/>
          <w:sz w:val="32"/>
          <w:szCs w:val="32"/>
        </w:rPr>
        <w:t xml:space="preserve"> </w:t>
      </w:r>
    </w:p>
    <w:p w14:paraId="6914BA27" w14:textId="77777777" w:rsidR="0074288E" w:rsidRPr="00FF1879" w:rsidRDefault="0074288E" w:rsidP="003B1D7D">
      <w:pPr>
        <w:jc w:val="center"/>
        <w:rPr>
          <w:rFonts w:cstheme="minorHAnsi"/>
          <w:b/>
          <w:bCs/>
          <w:color w:val="538135" w:themeColor="accent6" w:themeShade="BF"/>
          <w:sz w:val="16"/>
          <w:szCs w:val="16"/>
        </w:rPr>
      </w:pPr>
    </w:p>
    <w:p w14:paraId="0E128084" w14:textId="5BCF501D" w:rsidR="003B2C34" w:rsidRDefault="003B2C34" w:rsidP="003B2C34">
      <w:pPr>
        <w:jc w:val="center"/>
        <w:rPr>
          <w:rFonts w:cstheme="minorHAnsi"/>
          <w:b/>
          <w:bCs/>
          <w:color w:val="538135" w:themeColor="accent6" w:themeShade="BF"/>
          <w:sz w:val="28"/>
          <w:szCs w:val="28"/>
        </w:rPr>
      </w:pPr>
      <w:r w:rsidRPr="004A0A00">
        <w:rPr>
          <w:rFonts w:cstheme="minorHAnsi"/>
          <w:b/>
          <w:bCs/>
          <w:color w:val="538135" w:themeColor="accent6" w:themeShade="BF"/>
          <w:sz w:val="28"/>
          <w:szCs w:val="28"/>
        </w:rPr>
        <w:t xml:space="preserve">Online predstavljanja </w:t>
      </w:r>
      <w:r w:rsidR="004A0A00" w:rsidRPr="004A0A00">
        <w:rPr>
          <w:rFonts w:cstheme="minorHAnsi"/>
          <w:b/>
          <w:bCs/>
          <w:color w:val="538135" w:themeColor="accent6" w:themeShade="BF"/>
          <w:sz w:val="28"/>
          <w:szCs w:val="28"/>
        </w:rPr>
        <w:t xml:space="preserve">studijskih programa </w:t>
      </w:r>
      <w:r w:rsidRPr="004A0A00">
        <w:rPr>
          <w:rFonts w:cstheme="minorHAnsi"/>
          <w:b/>
          <w:bCs/>
          <w:color w:val="538135" w:themeColor="accent6" w:themeShade="BF"/>
          <w:sz w:val="28"/>
          <w:szCs w:val="28"/>
        </w:rPr>
        <w:t>za razvoj karijera u ruralnom turizmu</w:t>
      </w:r>
    </w:p>
    <w:p w14:paraId="502EA69E" w14:textId="77777777" w:rsidR="0077540D" w:rsidRPr="0077540D" w:rsidRDefault="0077540D" w:rsidP="003B2C34">
      <w:pPr>
        <w:jc w:val="center"/>
        <w:rPr>
          <w:rFonts w:cstheme="minorHAnsi"/>
          <w:b/>
          <w:bCs/>
          <w:color w:val="538135" w:themeColor="accent6" w:themeShade="BF"/>
          <w:sz w:val="16"/>
          <w:szCs w:val="16"/>
        </w:rPr>
      </w:pPr>
    </w:p>
    <w:p w14:paraId="239EAACF" w14:textId="29287D16" w:rsidR="0077540D" w:rsidRPr="004A0A00" w:rsidRDefault="0077540D" w:rsidP="003B2C34">
      <w:pPr>
        <w:jc w:val="center"/>
        <w:rPr>
          <w:rFonts w:cstheme="minorHAnsi"/>
          <w:b/>
          <w:bCs/>
          <w:color w:val="538135" w:themeColor="accent6" w:themeShade="BF"/>
          <w:sz w:val="28"/>
          <w:szCs w:val="28"/>
        </w:rPr>
      </w:pPr>
      <w:r>
        <w:rPr>
          <w:rFonts w:cstheme="minorHAnsi"/>
          <w:b/>
          <w:bCs/>
          <w:color w:val="538135" w:themeColor="accent6" w:themeShade="BF"/>
          <w:sz w:val="28"/>
          <w:szCs w:val="28"/>
        </w:rPr>
        <w:t xml:space="preserve">16. - 19.3.2026. </w:t>
      </w:r>
    </w:p>
    <w:p w14:paraId="76D8F8CE" w14:textId="77777777" w:rsidR="003B2C34" w:rsidRPr="007B717D" w:rsidRDefault="003B2C34" w:rsidP="003B2C34">
      <w:pPr>
        <w:jc w:val="center"/>
        <w:rPr>
          <w:rFonts w:cstheme="minorHAnsi"/>
          <w:b/>
          <w:bCs/>
          <w:color w:val="538135" w:themeColor="accent6" w:themeShade="BF"/>
        </w:rPr>
      </w:pPr>
    </w:p>
    <w:p w14:paraId="29D45712" w14:textId="1FA86D54" w:rsidR="00B27E2C" w:rsidRPr="008C1955" w:rsidRDefault="00E26072" w:rsidP="003B1D7D">
      <w:pPr>
        <w:rPr>
          <w:rFonts w:cstheme="minorHAnsi"/>
          <w:b/>
          <w:bCs/>
          <w:sz w:val="24"/>
          <w:szCs w:val="24"/>
        </w:rPr>
      </w:pPr>
      <w:r w:rsidRPr="008C1955">
        <w:rPr>
          <w:rFonts w:cstheme="minorHAnsi"/>
          <w:b/>
          <w:bCs/>
          <w:sz w:val="24"/>
          <w:szCs w:val="24"/>
        </w:rPr>
        <w:t>Uvod</w:t>
      </w:r>
    </w:p>
    <w:p w14:paraId="2FB2A5F6" w14:textId="5EE4399C" w:rsidR="00093AFD" w:rsidRDefault="00093AFD" w:rsidP="00093AFD">
      <w:pPr>
        <w:rPr>
          <w:rFonts w:cstheme="minorHAnsi"/>
          <w:sz w:val="24"/>
          <w:szCs w:val="24"/>
        </w:rPr>
      </w:pPr>
      <w:r w:rsidRPr="00093AFD">
        <w:rPr>
          <w:rFonts w:cstheme="minorHAnsi"/>
          <w:sz w:val="24"/>
          <w:szCs w:val="24"/>
        </w:rPr>
        <w:t>Vidiš se u ruralnom turizmu</w:t>
      </w:r>
      <w:r w:rsidR="00BC4E54">
        <w:rPr>
          <w:rFonts w:cstheme="minorHAnsi"/>
          <w:sz w:val="24"/>
          <w:szCs w:val="24"/>
        </w:rPr>
        <w:t xml:space="preserve"> ili ruralnoj Hrvatskoj</w:t>
      </w:r>
      <w:r w:rsidRPr="00093AFD">
        <w:rPr>
          <w:rFonts w:cstheme="minorHAnsi"/>
          <w:sz w:val="24"/>
          <w:szCs w:val="24"/>
        </w:rPr>
        <w:t xml:space="preserve">? </w:t>
      </w:r>
      <w:r>
        <w:rPr>
          <w:rFonts w:cstheme="minorHAnsi"/>
          <w:sz w:val="24"/>
          <w:szCs w:val="24"/>
        </w:rPr>
        <w:t xml:space="preserve">Online predstavljanja pružaju mogućnost </w:t>
      </w:r>
      <w:r w:rsidR="0055493F" w:rsidRPr="00352784">
        <w:rPr>
          <w:rFonts w:cstheme="minorHAnsi"/>
          <w:b/>
          <w:bCs/>
          <w:sz w:val="24"/>
          <w:szCs w:val="24"/>
        </w:rPr>
        <w:t>brzog i direktnog kontakta</w:t>
      </w:r>
      <w:r w:rsidR="0055493F">
        <w:rPr>
          <w:rFonts w:cstheme="minorHAnsi"/>
          <w:sz w:val="24"/>
          <w:szCs w:val="24"/>
        </w:rPr>
        <w:t xml:space="preserve"> s profesorima, studentima i nastavnim osobljem uključenih ustanova visokog obrazovanja</w:t>
      </w:r>
      <w:r w:rsidR="00251B3C">
        <w:rPr>
          <w:rFonts w:cstheme="minorHAnsi"/>
          <w:sz w:val="24"/>
          <w:szCs w:val="24"/>
        </w:rPr>
        <w:t>, kao i informacije o mogućim poslodavcima</w:t>
      </w:r>
      <w:r w:rsidR="009D4A0D">
        <w:rPr>
          <w:rFonts w:cstheme="minorHAnsi"/>
          <w:sz w:val="24"/>
          <w:szCs w:val="24"/>
        </w:rPr>
        <w:t xml:space="preserve"> u ruralnom turizmu.</w:t>
      </w:r>
      <w:r w:rsidR="0055493F">
        <w:rPr>
          <w:rFonts w:cstheme="minorHAnsi"/>
          <w:sz w:val="24"/>
          <w:szCs w:val="24"/>
        </w:rPr>
        <w:t xml:space="preserve"> </w:t>
      </w:r>
    </w:p>
    <w:p w14:paraId="4B43DA63" w14:textId="77777777" w:rsidR="00093AFD" w:rsidRPr="0077540D" w:rsidRDefault="00093AFD" w:rsidP="00093AFD">
      <w:pPr>
        <w:rPr>
          <w:rFonts w:cstheme="minorHAnsi"/>
          <w:sz w:val="16"/>
          <w:szCs w:val="16"/>
        </w:rPr>
      </w:pPr>
    </w:p>
    <w:p w14:paraId="0EE53FAA" w14:textId="5EBF63B0" w:rsidR="00B27E2C" w:rsidRPr="008C1955" w:rsidRDefault="00B27E2C" w:rsidP="003B1D7D">
      <w:pPr>
        <w:rPr>
          <w:rFonts w:cstheme="minorHAnsi"/>
          <w:b/>
          <w:bCs/>
          <w:sz w:val="24"/>
          <w:szCs w:val="24"/>
        </w:rPr>
      </w:pPr>
      <w:r w:rsidRPr="008C1955">
        <w:rPr>
          <w:rFonts w:cstheme="minorHAnsi"/>
          <w:b/>
          <w:bCs/>
          <w:sz w:val="24"/>
          <w:szCs w:val="24"/>
        </w:rPr>
        <w:t xml:space="preserve">Kome </w:t>
      </w:r>
      <w:r w:rsidR="0055493F">
        <w:rPr>
          <w:rFonts w:cstheme="minorHAnsi"/>
          <w:b/>
          <w:bCs/>
          <w:sz w:val="24"/>
          <w:szCs w:val="24"/>
        </w:rPr>
        <w:t>su namijenjena predstavljanja</w:t>
      </w:r>
    </w:p>
    <w:p w14:paraId="5CD6A9B6" w14:textId="7F12FBA0" w:rsidR="001A555A" w:rsidRPr="008C1955" w:rsidRDefault="00EF3074" w:rsidP="003B1D7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Primarna </w:t>
      </w:r>
      <w:r w:rsidR="00882979">
        <w:rPr>
          <w:rFonts w:cstheme="minorHAnsi"/>
          <w:sz w:val="24"/>
          <w:szCs w:val="24"/>
        </w:rPr>
        <w:t xml:space="preserve">ciljana publika </w:t>
      </w:r>
      <w:r w:rsidR="00882979" w:rsidRPr="00352784">
        <w:rPr>
          <w:rFonts w:cstheme="minorHAnsi"/>
          <w:b/>
          <w:bCs/>
          <w:sz w:val="24"/>
          <w:szCs w:val="24"/>
        </w:rPr>
        <w:t>su srednjoškolci i srednjoškol</w:t>
      </w:r>
      <w:r w:rsidRPr="00352784">
        <w:rPr>
          <w:rFonts w:cstheme="minorHAnsi"/>
          <w:b/>
          <w:bCs/>
          <w:sz w:val="24"/>
          <w:szCs w:val="24"/>
        </w:rPr>
        <w:t>ke</w:t>
      </w:r>
      <w:r>
        <w:rPr>
          <w:rFonts w:cstheme="minorHAnsi"/>
          <w:sz w:val="24"/>
          <w:szCs w:val="24"/>
        </w:rPr>
        <w:t xml:space="preserve">, dok je sudjelovanje nastavnika, profesora, </w:t>
      </w:r>
      <w:r w:rsidR="00105597">
        <w:rPr>
          <w:rFonts w:cstheme="minorHAnsi"/>
          <w:sz w:val="24"/>
          <w:szCs w:val="24"/>
        </w:rPr>
        <w:t xml:space="preserve">studenata, </w:t>
      </w:r>
      <w:r w:rsidR="000C1F49">
        <w:rPr>
          <w:rFonts w:cstheme="minorHAnsi"/>
          <w:sz w:val="24"/>
          <w:szCs w:val="24"/>
        </w:rPr>
        <w:t xml:space="preserve">nezaposlenih i onih koji razmišljaju </w:t>
      </w:r>
      <w:r w:rsidR="00105597">
        <w:rPr>
          <w:rFonts w:cstheme="minorHAnsi"/>
          <w:sz w:val="24"/>
          <w:szCs w:val="24"/>
        </w:rPr>
        <w:t xml:space="preserve">o karijeri u ruralnom turizmu – dobrodošlo. </w:t>
      </w:r>
    </w:p>
    <w:p w14:paraId="770B4C54" w14:textId="77777777" w:rsidR="00C74F24" w:rsidRPr="0077540D" w:rsidRDefault="00C74F24" w:rsidP="003B1D7D">
      <w:pPr>
        <w:rPr>
          <w:rFonts w:cstheme="minorHAnsi"/>
          <w:b/>
          <w:bCs/>
          <w:sz w:val="16"/>
          <w:szCs w:val="16"/>
        </w:rPr>
      </w:pPr>
    </w:p>
    <w:p w14:paraId="43B26301" w14:textId="09222E28" w:rsidR="00C74F24" w:rsidRPr="008C1955" w:rsidRDefault="00C74F24" w:rsidP="003B1D7D">
      <w:pPr>
        <w:rPr>
          <w:rFonts w:cstheme="minorHAnsi"/>
          <w:b/>
          <w:bCs/>
          <w:sz w:val="24"/>
          <w:szCs w:val="24"/>
        </w:rPr>
      </w:pPr>
      <w:r w:rsidRPr="008C1955">
        <w:rPr>
          <w:rFonts w:cstheme="minorHAnsi"/>
          <w:b/>
          <w:bCs/>
          <w:sz w:val="24"/>
          <w:szCs w:val="24"/>
        </w:rPr>
        <w:t xml:space="preserve">Ciljevi </w:t>
      </w:r>
      <w:r w:rsidR="00B7661A">
        <w:rPr>
          <w:rFonts w:cstheme="minorHAnsi"/>
          <w:b/>
          <w:bCs/>
          <w:sz w:val="24"/>
          <w:szCs w:val="24"/>
        </w:rPr>
        <w:t>predstavljanja</w:t>
      </w:r>
    </w:p>
    <w:p w14:paraId="3CE0D31B" w14:textId="2C65F2E4" w:rsidR="007C42FD" w:rsidRDefault="007C42FD" w:rsidP="00C74F24">
      <w:pPr>
        <w:pStyle w:val="Odlomakpopisa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Informiranost</w:t>
      </w:r>
      <w:r w:rsidR="00EE47BA" w:rsidRPr="008C1955">
        <w:rPr>
          <w:rFonts w:cstheme="minorHAnsi"/>
          <w:sz w:val="24"/>
          <w:szCs w:val="24"/>
        </w:rPr>
        <w:t xml:space="preserve"> </w:t>
      </w:r>
      <w:r w:rsidR="00B7661A">
        <w:rPr>
          <w:rFonts w:cstheme="minorHAnsi"/>
          <w:sz w:val="24"/>
          <w:szCs w:val="24"/>
        </w:rPr>
        <w:t>–</w:t>
      </w:r>
      <w:r w:rsidR="00EE47BA" w:rsidRPr="008C1955">
        <w:rPr>
          <w:rFonts w:cstheme="minorHAnsi"/>
          <w:sz w:val="24"/>
          <w:szCs w:val="24"/>
        </w:rPr>
        <w:t xml:space="preserve"> </w:t>
      </w:r>
      <w:r w:rsidR="00B7661A">
        <w:rPr>
          <w:rFonts w:cstheme="minorHAnsi"/>
          <w:sz w:val="24"/>
          <w:szCs w:val="24"/>
        </w:rPr>
        <w:t xml:space="preserve">saznaj koji se </w:t>
      </w:r>
      <w:r>
        <w:rPr>
          <w:rFonts w:cstheme="minorHAnsi"/>
          <w:sz w:val="24"/>
          <w:szCs w:val="24"/>
        </w:rPr>
        <w:t xml:space="preserve">studijski </w:t>
      </w:r>
      <w:r w:rsidR="00B7661A">
        <w:rPr>
          <w:rFonts w:cstheme="minorHAnsi"/>
          <w:sz w:val="24"/>
          <w:szCs w:val="24"/>
        </w:rPr>
        <w:t>programi nude</w:t>
      </w:r>
      <w:r w:rsidR="00520466">
        <w:rPr>
          <w:rFonts w:cstheme="minorHAnsi"/>
          <w:sz w:val="24"/>
          <w:szCs w:val="24"/>
        </w:rPr>
        <w:t>, što je potrebno za upis, kakva su iskustva studenata</w:t>
      </w:r>
      <w:r w:rsidR="00486F5A">
        <w:rPr>
          <w:rFonts w:cstheme="minorHAnsi"/>
          <w:sz w:val="24"/>
          <w:szCs w:val="24"/>
        </w:rPr>
        <w:t>, kakva je praksa</w:t>
      </w:r>
      <w:r w:rsidR="00520466">
        <w:rPr>
          <w:rFonts w:cstheme="minorHAnsi"/>
          <w:sz w:val="24"/>
          <w:szCs w:val="24"/>
        </w:rPr>
        <w:t xml:space="preserve"> i </w:t>
      </w:r>
      <w:r w:rsidR="00F01D23">
        <w:rPr>
          <w:rFonts w:cstheme="minorHAnsi"/>
          <w:sz w:val="24"/>
          <w:szCs w:val="24"/>
        </w:rPr>
        <w:t>sl</w:t>
      </w:r>
      <w:r w:rsidR="00520466">
        <w:rPr>
          <w:rFonts w:cstheme="minorHAnsi"/>
          <w:sz w:val="24"/>
          <w:szCs w:val="24"/>
        </w:rPr>
        <w:t xml:space="preserve">. </w:t>
      </w:r>
    </w:p>
    <w:p w14:paraId="6CA640BC" w14:textId="40EC8266" w:rsidR="00EE47BA" w:rsidRPr="008C1955" w:rsidRDefault="006547C6" w:rsidP="00C74F24">
      <w:pPr>
        <w:pStyle w:val="Odlomakpopisa"/>
        <w:numPr>
          <w:ilvl w:val="0"/>
          <w:numId w:val="2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Kritičko mišljenje</w:t>
      </w:r>
      <w:r w:rsidR="00B7661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– ispitaj mogućnosti i odaberi pravi studij u </w:t>
      </w:r>
      <w:r w:rsidR="00B82901">
        <w:rPr>
          <w:rFonts w:cstheme="minorHAnsi"/>
          <w:sz w:val="24"/>
          <w:szCs w:val="24"/>
        </w:rPr>
        <w:t>pozitivnom okruženju</w:t>
      </w:r>
    </w:p>
    <w:p w14:paraId="65A8A71A" w14:textId="316ED1E6" w:rsidR="00C93EC2" w:rsidRDefault="009B06A7" w:rsidP="00C93EC2">
      <w:pPr>
        <w:pStyle w:val="Odlomakpopisa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486F5A">
        <w:rPr>
          <w:rFonts w:cstheme="minorHAnsi"/>
          <w:sz w:val="24"/>
          <w:szCs w:val="24"/>
        </w:rPr>
        <w:t xml:space="preserve">Povezivanje / networking – </w:t>
      </w:r>
      <w:r w:rsidR="00B82901" w:rsidRPr="00486F5A">
        <w:rPr>
          <w:rFonts w:cstheme="minorHAnsi"/>
          <w:sz w:val="24"/>
          <w:szCs w:val="24"/>
        </w:rPr>
        <w:t xml:space="preserve">poveži se s potencijalnim fakultetima i veleučilištima </w:t>
      </w:r>
      <w:r w:rsidR="00486F5A">
        <w:rPr>
          <w:rFonts w:cstheme="minorHAnsi"/>
          <w:sz w:val="24"/>
          <w:szCs w:val="24"/>
        </w:rPr>
        <w:t>i njihovim studentima</w:t>
      </w:r>
    </w:p>
    <w:p w14:paraId="1E2AFF1E" w14:textId="77777777" w:rsidR="00486F5A" w:rsidRPr="0077540D" w:rsidRDefault="00486F5A" w:rsidP="00CF2F8F">
      <w:pPr>
        <w:pStyle w:val="Odlomakpopisa"/>
        <w:rPr>
          <w:rFonts w:cstheme="minorHAnsi"/>
          <w:sz w:val="16"/>
          <w:szCs w:val="16"/>
        </w:rPr>
      </w:pPr>
    </w:p>
    <w:p w14:paraId="6FDF659E" w14:textId="77777777" w:rsidR="00E00388" w:rsidRDefault="00E00388" w:rsidP="00E0038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Tko se predstavlja </w:t>
      </w:r>
    </w:p>
    <w:p w14:paraId="5E9A12DC" w14:textId="59BAD738" w:rsidR="0026743A" w:rsidRPr="00E00388" w:rsidRDefault="0026743A" w:rsidP="00E00388">
      <w:pPr>
        <w:pStyle w:val="Odlomakpopisa"/>
        <w:numPr>
          <w:ilvl w:val="0"/>
          <w:numId w:val="31"/>
        </w:numPr>
        <w:rPr>
          <w:rFonts w:cstheme="minorHAnsi"/>
          <w:sz w:val="24"/>
          <w:szCs w:val="24"/>
        </w:rPr>
      </w:pPr>
      <w:r w:rsidRPr="00E00388">
        <w:rPr>
          <w:rFonts w:cstheme="minorHAnsi"/>
          <w:sz w:val="24"/>
          <w:szCs w:val="24"/>
        </w:rPr>
        <w:t>Veleučilište u Križevcima</w:t>
      </w:r>
    </w:p>
    <w:p w14:paraId="6FF10AB0" w14:textId="606AA7D8" w:rsidR="0026743A" w:rsidRPr="00FB486A" w:rsidRDefault="0026743A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FB486A">
        <w:rPr>
          <w:rFonts w:cstheme="minorHAnsi"/>
          <w:sz w:val="24"/>
          <w:szCs w:val="24"/>
        </w:rPr>
        <w:t>Ekonomski fakultet</w:t>
      </w:r>
      <w:r w:rsidR="00E57651" w:rsidRPr="00FB486A">
        <w:rPr>
          <w:rFonts w:cstheme="minorHAnsi"/>
          <w:sz w:val="24"/>
          <w:szCs w:val="24"/>
        </w:rPr>
        <w:t xml:space="preserve"> Zagreb</w:t>
      </w:r>
    </w:p>
    <w:p w14:paraId="3D5682EB" w14:textId="1A0095E5" w:rsidR="00E57651" w:rsidRPr="00FB486A" w:rsidRDefault="00E57651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FB486A">
        <w:rPr>
          <w:rFonts w:cstheme="minorHAnsi"/>
          <w:sz w:val="24"/>
          <w:szCs w:val="24"/>
        </w:rPr>
        <w:t>Međimursko veleučilište u Čakovcu</w:t>
      </w:r>
    </w:p>
    <w:p w14:paraId="7C03635D" w14:textId="58CFD929" w:rsidR="00E57651" w:rsidRDefault="00E57651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FB486A">
        <w:rPr>
          <w:rFonts w:cstheme="minorHAnsi"/>
          <w:sz w:val="24"/>
          <w:szCs w:val="24"/>
        </w:rPr>
        <w:t xml:space="preserve">Fakultet turizma i ruralnog razvoja </w:t>
      </w:r>
      <w:r w:rsidR="00FB486A" w:rsidRPr="00FB486A">
        <w:rPr>
          <w:rFonts w:cstheme="minorHAnsi"/>
          <w:sz w:val="24"/>
          <w:szCs w:val="24"/>
        </w:rPr>
        <w:t xml:space="preserve">u </w:t>
      </w:r>
      <w:r w:rsidRPr="00FB486A">
        <w:rPr>
          <w:rFonts w:cstheme="minorHAnsi"/>
          <w:sz w:val="24"/>
          <w:szCs w:val="24"/>
        </w:rPr>
        <w:t>Požeg</w:t>
      </w:r>
      <w:r w:rsidR="00FB486A" w:rsidRPr="00FB486A">
        <w:rPr>
          <w:rFonts w:cstheme="minorHAnsi"/>
          <w:sz w:val="24"/>
          <w:szCs w:val="24"/>
        </w:rPr>
        <w:t xml:space="preserve">i </w:t>
      </w:r>
      <w:r w:rsidR="005D3D76">
        <w:rPr>
          <w:rFonts w:cstheme="minorHAnsi"/>
          <w:sz w:val="24"/>
          <w:szCs w:val="24"/>
        </w:rPr>
        <w:t>–</w:t>
      </w:r>
      <w:r w:rsidR="00EF3F60">
        <w:rPr>
          <w:rFonts w:cstheme="minorHAnsi"/>
          <w:sz w:val="24"/>
          <w:szCs w:val="24"/>
        </w:rPr>
        <w:t xml:space="preserve"> </w:t>
      </w:r>
      <w:r w:rsidR="00FB486A" w:rsidRPr="00FB486A">
        <w:rPr>
          <w:rFonts w:cstheme="minorHAnsi"/>
          <w:sz w:val="24"/>
          <w:szCs w:val="24"/>
        </w:rPr>
        <w:t>Futur</w:t>
      </w:r>
      <w:r w:rsidR="0082131C">
        <w:rPr>
          <w:rFonts w:cstheme="minorHAnsi"/>
          <w:sz w:val="24"/>
          <w:szCs w:val="24"/>
        </w:rPr>
        <w:t>r</w:t>
      </w:r>
      <w:r w:rsidR="00FB486A" w:rsidRPr="00FB486A">
        <w:rPr>
          <w:rFonts w:cstheme="minorHAnsi"/>
          <w:sz w:val="24"/>
          <w:szCs w:val="24"/>
        </w:rPr>
        <w:t>a</w:t>
      </w:r>
    </w:p>
    <w:p w14:paraId="6E022936" w14:textId="4CF4690C" w:rsidR="005D3D76" w:rsidRDefault="005D3D76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Veleučilište u Rijeci</w:t>
      </w:r>
    </w:p>
    <w:p w14:paraId="0B630EF0" w14:textId="77777777" w:rsidR="00E520D7" w:rsidRDefault="00E520D7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 w:rsidRPr="00E520D7">
        <w:rPr>
          <w:rFonts w:cstheme="minorHAnsi"/>
          <w:sz w:val="24"/>
          <w:szCs w:val="24"/>
        </w:rPr>
        <w:t xml:space="preserve">Fakultet agrobiotehničkih znanosti Osijek </w:t>
      </w:r>
    </w:p>
    <w:p w14:paraId="0B14666B" w14:textId="55254963" w:rsidR="00674D03" w:rsidRDefault="005A060C" w:rsidP="0026743A">
      <w:pPr>
        <w:pStyle w:val="Odlomakpopisa"/>
        <w:numPr>
          <w:ilvl w:val="0"/>
          <w:numId w:val="2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Veleučilište u Virovitici</w:t>
      </w:r>
    </w:p>
    <w:p w14:paraId="42E44560" w14:textId="6A604C7C" w:rsidR="00E520D7" w:rsidRDefault="00E520D7" w:rsidP="00AA5BBB">
      <w:pPr>
        <w:pStyle w:val="Odlomakpopisa"/>
        <w:numPr>
          <w:ilvl w:val="0"/>
          <w:numId w:val="29"/>
        </w:numPr>
        <w:ind w:left="714" w:hanging="35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Sveučilište u Zagrebu Agronomski fakultet</w:t>
      </w:r>
    </w:p>
    <w:p w14:paraId="33EA5877" w14:textId="77777777" w:rsidR="00172184" w:rsidRPr="0077540D" w:rsidRDefault="00172184" w:rsidP="00CF2F8F">
      <w:pPr>
        <w:rPr>
          <w:rFonts w:cstheme="minorHAnsi"/>
          <w:b/>
          <w:bCs/>
          <w:sz w:val="16"/>
          <w:szCs w:val="16"/>
        </w:rPr>
      </w:pPr>
    </w:p>
    <w:p w14:paraId="7A65525E" w14:textId="659CD4CB" w:rsidR="00CF2F8F" w:rsidRPr="00CF2F8F" w:rsidRDefault="00CF2F8F" w:rsidP="00CF2F8F">
      <w:pPr>
        <w:rPr>
          <w:rFonts w:cstheme="minorHAnsi"/>
          <w:b/>
          <w:bCs/>
          <w:sz w:val="24"/>
          <w:szCs w:val="24"/>
        </w:rPr>
      </w:pPr>
      <w:r w:rsidRPr="00CF2F8F">
        <w:rPr>
          <w:rFonts w:cstheme="minorHAnsi"/>
          <w:b/>
          <w:bCs/>
          <w:sz w:val="24"/>
          <w:szCs w:val="24"/>
        </w:rPr>
        <w:t xml:space="preserve">Datumi i termini održavanja </w:t>
      </w:r>
    </w:p>
    <w:p w14:paraId="6BBE7B0D" w14:textId="1A5CC63A" w:rsidR="00CF2F8F" w:rsidRPr="007222DE" w:rsidRDefault="00CF2F8F" w:rsidP="007222DE">
      <w:pPr>
        <w:pStyle w:val="Odlomakpopisa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7222DE">
        <w:rPr>
          <w:rFonts w:cstheme="minorHAnsi"/>
          <w:sz w:val="24"/>
          <w:szCs w:val="24"/>
        </w:rPr>
        <w:t>16. i 18.3.</w:t>
      </w:r>
      <w:r w:rsidR="001B1F0B">
        <w:rPr>
          <w:rFonts w:cstheme="minorHAnsi"/>
          <w:sz w:val="24"/>
          <w:szCs w:val="24"/>
        </w:rPr>
        <w:t xml:space="preserve">2026. </w:t>
      </w:r>
      <w:r w:rsidRPr="007222DE">
        <w:rPr>
          <w:rFonts w:cstheme="minorHAnsi"/>
          <w:sz w:val="24"/>
          <w:szCs w:val="24"/>
        </w:rPr>
        <w:t>od 15 do 17 sati</w:t>
      </w:r>
    </w:p>
    <w:p w14:paraId="05838B00" w14:textId="742D4DAC" w:rsidR="00CF2F8F" w:rsidRPr="007222DE" w:rsidRDefault="00CF2F8F" w:rsidP="007222DE">
      <w:pPr>
        <w:pStyle w:val="Odlomakpopisa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7222DE">
        <w:rPr>
          <w:rFonts w:cstheme="minorHAnsi"/>
          <w:sz w:val="24"/>
          <w:szCs w:val="24"/>
        </w:rPr>
        <w:t>17. i 19.3.</w:t>
      </w:r>
      <w:r w:rsidR="001B1F0B">
        <w:rPr>
          <w:rFonts w:cstheme="minorHAnsi"/>
          <w:sz w:val="24"/>
          <w:szCs w:val="24"/>
        </w:rPr>
        <w:t xml:space="preserve">2026. </w:t>
      </w:r>
      <w:r w:rsidRPr="007222DE">
        <w:rPr>
          <w:rFonts w:cstheme="minorHAnsi"/>
          <w:sz w:val="24"/>
          <w:szCs w:val="24"/>
        </w:rPr>
        <w:t>od 10 do 12 sati</w:t>
      </w:r>
    </w:p>
    <w:p w14:paraId="50117677" w14:textId="77777777" w:rsidR="0026743A" w:rsidRPr="0077540D" w:rsidRDefault="0026743A" w:rsidP="00C93EC2">
      <w:pPr>
        <w:rPr>
          <w:rFonts w:cstheme="minorHAnsi"/>
          <w:sz w:val="16"/>
          <w:szCs w:val="16"/>
        </w:rPr>
      </w:pPr>
    </w:p>
    <w:p w14:paraId="3B6D5F9F" w14:textId="0DF65EAE" w:rsidR="00EB6784" w:rsidRPr="00EB6784" w:rsidRDefault="00FF1879" w:rsidP="00C93EC2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Tehničke informacije</w:t>
      </w:r>
    </w:p>
    <w:p w14:paraId="481C2FB6" w14:textId="6BCC4D10" w:rsidR="00943DCC" w:rsidRPr="00FB486A" w:rsidRDefault="007222DE" w:rsidP="00C93EC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Prijave se primaju do </w:t>
      </w:r>
      <w:r w:rsidR="00AF3DCD" w:rsidRPr="00C2087E">
        <w:rPr>
          <w:rFonts w:cstheme="minorHAnsi"/>
          <w:b/>
          <w:bCs/>
          <w:sz w:val="24"/>
          <w:szCs w:val="24"/>
        </w:rPr>
        <w:t>dva dana prije termina održavanja</w:t>
      </w:r>
      <w:r w:rsidR="00AF3DCD">
        <w:rPr>
          <w:rFonts w:cstheme="minorHAnsi"/>
          <w:sz w:val="24"/>
          <w:szCs w:val="24"/>
        </w:rPr>
        <w:t xml:space="preserve"> </w:t>
      </w:r>
      <w:r w:rsidR="004A0A00">
        <w:rPr>
          <w:rFonts w:cstheme="minorHAnsi"/>
          <w:sz w:val="24"/>
          <w:szCs w:val="24"/>
        </w:rPr>
        <w:t xml:space="preserve">online predstavljanja </w:t>
      </w:r>
      <w:r>
        <w:rPr>
          <w:rFonts w:cstheme="minorHAnsi"/>
          <w:sz w:val="24"/>
          <w:szCs w:val="24"/>
        </w:rPr>
        <w:t xml:space="preserve">na poveznici: </w:t>
      </w:r>
      <w:hyperlink r:id="rId10" w:history="1">
        <w:r w:rsidR="00943DCC" w:rsidRPr="007D7852">
          <w:rPr>
            <w:rStyle w:val="Hiperveza"/>
            <w:rFonts w:cstheme="minorHAnsi"/>
            <w:sz w:val="24"/>
            <w:szCs w:val="24"/>
          </w:rPr>
          <w:t>https://forms.gle/HaVLtXbj8M8MisuQ8</w:t>
        </w:r>
      </w:hyperlink>
      <w:r w:rsidR="00943DCC">
        <w:rPr>
          <w:rFonts w:cstheme="minorHAnsi"/>
          <w:sz w:val="24"/>
          <w:szCs w:val="24"/>
        </w:rPr>
        <w:t>.</w:t>
      </w:r>
      <w:r w:rsidR="009B0460">
        <w:rPr>
          <w:rFonts w:cstheme="minorHAnsi"/>
          <w:sz w:val="24"/>
          <w:szCs w:val="24"/>
        </w:rPr>
        <w:t xml:space="preserve"> Broj prijava je ograničen</w:t>
      </w:r>
      <w:r w:rsidR="00EE0C0D">
        <w:rPr>
          <w:rFonts w:cstheme="minorHAnsi"/>
          <w:sz w:val="24"/>
          <w:szCs w:val="24"/>
        </w:rPr>
        <w:t>, a p</w:t>
      </w:r>
      <w:r w:rsidR="00C2087E">
        <w:rPr>
          <w:rFonts w:cstheme="minorHAnsi"/>
          <w:sz w:val="24"/>
          <w:szCs w:val="24"/>
        </w:rPr>
        <w:t>redstavljanja se održavaju</w:t>
      </w:r>
      <w:r w:rsidR="005A060C">
        <w:rPr>
          <w:rFonts w:cstheme="minorHAnsi"/>
          <w:sz w:val="24"/>
          <w:szCs w:val="24"/>
        </w:rPr>
        <w:t xml:space="preserve"> </w:t>
      </w:r>
      <w:r w:rsidR="00C2087E">
        <w:rPr>
          <w:rFonts w:cstheme="minorHAnsi"/>
          <w:sz w:val="24"/>
          <w:szCs w:val="24"/>
        </w:rPr>
        <w:t>putem Zoom platf</w:t>
      </w:r>
      <w:r w:rsidR="00955211">
        <w:rPr>
          <w:rFonts w:cstheme="minorHAnsi"/>
          <w:sz w:val="24"/>
          <w:szCs w:val="24"/>
        </w:rPr>
        <w:t>o</w:t>
      </w:r>
      <w:r w:rsidR="00C2087E">
        <w:rPr>
          <w:rFonts w:cstheme="minorHAnsi"/>
          <w:sz w:val="24"/>
          <w:szCs w:val="24"/>
        </w:rPr>
        <w:t>rme</w:t>
      </w:r>
      <w:r w:rsidR="003727CD">
        <w:rPr>
          <w:rFonts w:cstheme="minorHAnsi"/>
          <w:sz w:val="24"/>
          <w:szCs w:val="24"/>
        </w:rPr>
        <w:t xml:space="preserve">. </w:t>
      </w:r>
      <w:r w:rsidR="003727CD" w:rsidRPr="003727CD">
        <w:rPr>
          <w:rFonts w:cstheme="minorHAnsi"/>
          <w:sz w:val="24"/>
          <w:szCs w:val="24"/>
        </w:rPr>
        <w:t>Sva predstavljanja se snimaju i bit će postavljena na Youtube kanalu URTH. Prijavom dajete suglasnost za objavu na na</w:t>
      </w:r>
      <w:r w:rsidR="00FF1879">
        <w:rPr>
          <w:rFonts w:cstheme="minorHAnsi"/>
          <w:sz w:val="24"/>
          <w:szCs w:val="24"/>
        </w:rPr>
        <w:t>š</w:t>
      </w:r>
      <w:r w:rsidR="003727CD" w:rsidRPr="003727CD">
        <w:rPr>
          <w:rFonts w:cstheme="minorHAnsi"/>
          <w:sz w:val="24"/>
          <w:szCs w:val="24"/>
        </w:rPr>
        <w:t>im komunikacijskim kanalima i u medijima.</w:t>
      </w:r>
    </w:p>
    <w:sectPr w:rsidR="00943DCC" w:rsidRPr="00FB486A" w:rsidSect="005D3D76">
      <w:pgSz w:w="11906" w:h="16838" w:code="9"/>
      <w:pgMar w:top="2268" w:right="907" w:bottom="2268" w:left="90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C9937" w14:textId="77777777" w:rsidR="00C2381B" w:rsidRDefault="00C2381B" w:rsidP="00EA7E99">
      <w:r>
        <w:separator/>
      </w:r>
    </w:p>
  </w:endnote>
  <w:endnote w:type="continuationSeparator" w:id="0">
    <w:p w14:paraId="115045A2" w14:textId="77777777" w:rsidR="00C2381B" w:rsidRDefault="00C2381B" w:rsidP="00EA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FF413" w14:textId="77777777" w:rsidR="00C2381B" w:rsidRDefault="00C2381B" w:rsidP="00EA7E99">
      <w:r>
        <w:separator/>
      </w:r>
    </w:p>
  </w:footnote>
  <w:footnote w:type="continuationSeparator" w:id="0">
    <w:p w14:paraId="5043DFB7" w14:textId="77777777" w:rsidR="00C2381B" w:rsidRDefault="00C2381B" w:rsidP="00EA7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BC412E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2B6F6BA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4F88A10"/>
    <w:lvl w:ilvl="0">
      <w:start w:val="1"/>
      <w:numFmt w:val="decimal"/>
      <w:pStyle w:val="Brojevi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C1C830E"/>
    <w:lvl w:ilvl="0">
      <w:start w:val="1"/>
      <w:numFmt w:val="decimal"/>
      <w:pStyle w:val="Brojevi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E2C91C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40E4E32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B58ACA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1A461F8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85234"/>
    <w:lvl w:ilvl="0">
      <w:start w:val="1"/>
      <w:numFmt w:val="decimal"/>
      <w:pStyle w:val="Brojevi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482BB2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367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3962E4F"/>
    <w:multiLevelType w:val="hybridMultilevel"/>
    <w:tmpl w:val="78827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2E7633E"/>
    <w:multiLevelType w:val="hybridMultilevel"/>
    <w:tmpl w:val="FD2C2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7F963C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AEB0273"/>
    <w:multiLevelType w:val="multilevel"/>
    <w:tmpl w:val="526206A0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84C4F29"/>
    <w:multiLevelType w:val="multilevel"/>
    <w:tmpl w:val="D8061F64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4CA4040B"/>
    <w:multiLevelType w:val="hybridMultilevel"/>
    <w:tmpl w:val="5B006E36"/>
    <w:lvl w:ilvl="0" w:tplc="A21CA628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538135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9350CFB"/>
    <w:multiLevelType w:val="multilevel"/>
    <w:tmpl w:val="9DF09F08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DEC6B47"/>
    <w:multiLevelType w:val="multilevel"/>
    <w:tmpl w:val="604E1C0A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 w15:restartNumberingAfterBreak="0">
    <w:nsid w:val="5F8F46BB"/>
    <w:multiLevelType w:val="hybridMultilevel"/>
    <w:tmpl w:val="82AA5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16B7F"/>
    <w:multiLevelType w:val="hybridMultilevel"/>
    <w:tmpl w:val="884EB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8F63BAF"/>
    <w:multiLevelType w:val="multilevel"/>
    <w:tmpl w:val="04090023"/>
    <w:styleLink w:val="lanaksekci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D8C2C6D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830832031">
    <w:abstractNumId w:val="24"/>
  </w:num>
  <w:num w:numId="2" w16cid:durableId="5063205">
    <w:abstractNumId w:val="14"/>
  </w:num>
  <w:num w:numId="3" w16cid:durableId="1640303236">
    <w:abstractNumId w:val="11"/>
  </w:num>
  <w:num w:numId="4" w16cid:durableId="2061467485">
    <w:abstractNumId w:val="28"/>
  </w:num>
  <w:num w:numId="5" w16cid:durableId="1408578960">
    <w:abstractNumId w:val="16"/>
  </w:num>
  <w:num w:numId="6" w16cid:durableId="389808823">
    <w:abstractNumId w:val="20"/>
  </w:num>
  <w:num w:numId="7" w16cid:durableId="690497060">
    <w:abstractNumId w:val="22"/>
  </w:num>
  <w:num w:numId="8" w16cid:durableId="1497110665">
    <w:abstractNumId w:val="9"/>
  </w:num>
  <w:num w:numId="9" w16cid:durableId="1381054508">
    <w:abstractNumId w:val="7"/>
  </w:num>
  <w:num w:numId="10" w16cid:durableId="1277983482">
    <w:abstractNumId w:val="6"/>
  </w:num>
  <w:num w:numId="11" w16cid:durableId="749813942">
    <w:abstractNumId w:val="5"/>
  </w:num>
  <w:num w:numId="12" w16cid:durableId="1161119568">
    <w:abstractNumId w:val="4"/>
  </w:num>
  <w:num w:numId="13" w16cid:durableId="2134246948">
    <w:abstractNumId w:val="8"/>
  </w:num>
  <w:num w:numId="14" w16cid:durableId="1975864704">
    <w:abstractNumId w:val="3"/>
  </w:num>
  <w:num w:numId="15" w16cid:durableId="2147238820">
    <w:abstractNumId w:val="2"/>
  </w:num>
  <w:num w:numId="16" w16cid:durableId="1023022498">
    <w:abstractNumId w:val="1"/>
  </w:num>
  <w:num w:numId="17" w16cid:durableId="176577710">
    <w:abstractNumId w:val="0"/>
  </w:num>
  <w:num w:numId="18" w16cid:durableId="1140541695">
    <w:abstractNumId w:val="18"/>
  </w:num>
  <w:num w:numId="19" w16cid:durableId="854728576">
    <w:abstractNumId w:val="19"/>
  </w:num>
  <w:num w:numId="20" w16cid:durableId="1184395581">
    <w:abstractNumId w:val="25"/>
  </w:num>
  <w:num w:numId="21" w16cid:durableId="1267274631">
    <w:abstractNumId w:val="21"/>
  </w:num>
  <w:num w:numId="22" w16cid:durableId="325398421">
    <w:abstractNumId w:val="13"/>
  </w:num>
  <w:num w:numId="23" w16cid:durableId="615213713">
    <w:abstractNumId w:val="30"/>
  </w:num>
  <w:num w:numId="24" w16cid:durableId="104278937">
    <w:abstractNumId w:val="17"/>
  </w:num>
  <w:num w:numId="25" w16cid:durableId="1636063360">
    <w:abstractNumId w:val="10"/>
  </w:num>
  <w:num w:numId="26" w16cid:durableId="1346786514">
    <w:abstractNumId w:val="29"/>
  </w:num>
  <w:num w:numId="27" w16cid:durableId="2097163104">
    <w:abstractNumId w:val="23"/>
  </w:num>
  <w:num w:numId="28" w16cid:durableId="1442796922">
    <w:abstractNumId w:val="27"/>
  </w:num>
  <w:num w:numId="29" w16cid:durableId="1943295048">
    <w:abstractNumId w:val="15"/>
  </w:num>
  <w:num w:numId="30" w16cid:durableId="551426556">
    <w:abstractNumId w:val="12"/>
  </w:num>
  <w:num w:numId="31" w16cid:durableId="32181267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D0"/>
    <w:rsid w:val="00093AFD"/>
    <w:rsid w:val="000B35BF"/>
    <w:rsid w:val="000C1F49"/>
    <w:rsid w:val="000D275F"/>
    <w:rsid w:val="000D6D7D"/>
    <w:rsid w:val="000F3067"/>
    <w:rsid w:val="00105597"/>
    <w:rsid w:val="00155477"/>
    <w:rsid w:val="00167967"/>
    <w:rsid w:val="00172184"/>
    <w:rsid w:val="001A555A"/>
    <w:rsid w:val="001B1F0B"/>
    <w:rsid w:val="00214D4C"/>
    <w:rsid w:val="002420BF"/>
    <w:rsid w:val="00247016"/>
    <w:rsid w:val="00251B3C"/>
    <w:rsid w:val="0026743A"/>
    <w:rsid w:val="00282006"/>
    <w:rsid w:val="00291CA5"/>
    <w:rsid w:val="002B6AF8"/>
    <w:rsid w:val="002C3165"/>
    <w:rsid w:val="002D1947"/>
    <w:rsid w:val="002F774A"/>
    <w:rsid w:val="00335571"/>
    <w:rsid w:val="00342EA8"/>
    <w:rsid w:val="00352784"/>
    <w:rsid w:val="00362AF1"/>
    <w:rsid w:val="003727CD"/>
    <w:rsid w:val="0039194D"/>
    <w:rsid w:val="003B1D7D"/>
    <w:rsid w:val="003B2C24"/>
    <w:rsid w:val="003B2C34"/>
    <w:rsid w:val="003C50A0"/>
    <w:rsid w:val="003C722B"/>
    <w:rsid w:val="003D51D0"/>
    <w:rsid w:val="003E7864"/>
    <w:rsid w:val="003E7E28"/>
    <w:rsid w:val="0040421D"/>
    <w:rsid w:val="0046451C"/>
    <w:rsid w:val="004816B8"/>
    <w:rsid w:val="00486F5A"/>
    <w:rsid w:val="0049022E"/>
    <w:rsid w:val="004A0A00"/>
    <w:rsid w:val="004C2A84"/>
    <w:rsid w:val="004E108E"/>
    <w:rsid w:val="004F0AF5"/>
    <w:rsid w:val="00520466"/>
    <w:rsid w:val="005264C3"/>
    <w:rsid w:val="0055493F"/>
    <w:rsid w:val="0056488B"/>
    <w:rsid w:val="00586F79"/>
    <w:rsid w:val="005A060C"/>
    <w:rsid w:val="005D3D76"/>
    <w:rsid w:val="005E59FB"/>
    <w:rsid w:val="005F0B10"/>
    <w:rsid w:val="00606FC5"/>
    <w:rsid w:val="00633A94"/>
    <w:rsid w:val="00645252"/>
    <w:rsid w:val="00652B8A"/>
    <w:rsid w:val="006547C6"/>
    <w:rsid w:val="00674D03"/>
    <w:rsid w:val="00684515"/>
    <w:rsid w:val="006A18C3"/>
    <w:rsid w:val="006D3D74"/>
    <w:rsid w:val="006E2F3C"/>
    <w:rsid w:val="006F4A0C"/>
    <w:rsid w:val="00702A76"/>
    <w:rsid w:val="007222DE"/>
    <w:rsid w:val="007302A9"/>
    <w:rsid w:val="0074288E"/>
    <w:rsid w:val="007753D3"/>
    <w:rsid w:val="0077540D"/>
    <w:rsid w:val="007A4751"/>
    <w:rsid w:val="007A5740"/>
    <w:rsid w:val="007B717D"/>
    <w:rsid w:val="007C42FD"/>
    <w:rsid w:val="007C6548"/>
    <w:rsid w:val="007D3EEB"/>
    <w:rsid w:val="007E1EF3"/>
    <w:rsid w:val="00816853"/>
    <w:rsid w:val="0082131C"/>
    <w:rsid w:val="0083569A"/>
    <w:rsid w:val="00882979"/>
    <w:rsid w:val="008C1955"/>
    <w:rsid w:val="008C2DC1"/>
    <w:rsid w:val="008C71F5"/>
    <w:rsid w:val="008E2A65"/>
    <w:rsid w:val="00914357"/>
    <w:rsid w:val="00925FD7"/>
    <w:rsid w:val="00943DCC"/>
    <w:rsid w:val="00954702"/>
    <w:rsid w:val="00955211"/>
    <w:rsid w:val="009B0460"/>
    <w:rsid w:val="009B06A7"/>
    <w:rsid w:val="009C3A5E"/>
    <w:rsid w:val="009D0500"/>
    <w:rsid w:val="009D4A0D"/>
    <w:rsid w:val="009F30E5"/>
    <w:rsid w:val="00A366E8"/>
    <w:rsid w:val="00A91B30"/>
    <w:rsid w:val="00A9204E"/>
    <w:rsid w:val="00AA5BBB"/>
    <w:rsid w:val="00AF3DCD"/>
    <w:rsid w:val="00B266F0"/>
    <w:rsid w:val="00B27E2C"/>
    <w:rsid w:val="00B444FA"/>
    <w:rsid w:val="00B7661A"/>
    <w:rsid w:val="00B82901"/>
    <w:rsid w:val="00BA16C8"/>
    <w:rsid w:val="00BA421F"/>
    <w:rsid w:val="00BB00D0"/>
    <w:rsid w:val="00BC4E54"/>
    <w:rsid w:val="00BF505F"/>
    <w:rsid w:val="00C16AD7"/>
    <w:rsid w:val="00C2087E"/>
    <w:rsid w:val="00C2381B"/>
    <w:rsid w:val="00C74F24"/>
    <w:rsid w:val="00C93EC2"/>
    <w:rsid w:val="00CB5918"/>
    <w:rsid w:val="00CD457A"/>
    <w:rsid w:val="00CF2F8F"/>
    <w:rsid w:val="00D13365"/>
    <w:rsid w:val="00D40E59"/>
    <w:rsid w:val="00D4134B"/>
    <w:rsid w:val="00D71B23"/>
    <w:rsid w:val="00D97B7C"/>
    <w:rsid w:val="00DB23EE"/>
    <w:rsid w:val="00DC074C"/>
    <w:rsid w:val="00DD5945"/>
    <w:rsid w:val="00E00388"/>
    <w:rsid w:val="00E04BBF"/>
    <w:rsid w:val="00E26072"/>
    <w:rsid w:val="00E32550"/>
    <w:rsid w:val="00E35733"/>
    <w:rsid w:val="00E520D7"/>
    <w:rsid w:val="00E57651"/>
    <w:rsid w:val="00E63D8C"/>
    <w:rsid w:val="00EA7E99"/>
    <w:rsid w:val="00EB6784"/>
    <w:rsid w:val="00EB716B"/>
    <w:rsid w:val="00EE0C0D"/>
    <w:rsid w:val="00EE47BA"/>
    <w:rsid w:val="00EF240B"/>
    <w:rsid w:val="00EF3074"/>
    <w:rsid w:val="00EF3F60"/>
    <w:rsid w:val="00F00BFA"/>
    <w:rsid w:val="00F01D23"/>
    <w:rsid w:val="00F10C79"/>
    <w:rsid w:val="00F44F52"/>
    <w:rsid w:val="00F958AF"/>
    <w:rsid w:val="00FB486A"/>
    <w:rsid w:val="00FC2D23"/>
    <w:rsid w:val="00FD6896"/>
    <w:rsid w:val="00FD7A77"/>
    <w:rsid w:val="00FE4EFE"/>
    <w:rsid w:val="00FE5F6C"/>
    <w:rsid w:val="00FF1879"/>
    <w:rsid w:val="00FF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F8C643"/>
  <w15:chartTrackingRefBased/>
  <w15:docId w15:val="{28CAFD33-E010-451B-9755-0DC874632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E99"/>
    <w:rPr>
      <w:rFonts w:ascii="Calibri" w:hAnsi="Calibri" w:cs="Calibri"/>
    </w:rPr>
  </w:style>
  <w:style w:type="paragraph" w:styleId="Naslov1">
    <w:name w:val="heading 1"/>
    <w:basedOn w:val="Normal"/>
    <w:next w:val="Normal"/>
    <w:link w:val="Naslov1Char"/>
    <w:uiPriority w:val="9"/>
    <w:qFormat/>
    <w:rsid w:val="00EA7E9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A7E9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A7E9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EA7E9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EA7E9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EA7E9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EA7E9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EA7E9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EA7E9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A7E9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EA7E9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EA7E9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EA7E9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Naslov5Char">
    <w:name w:val="Naslov 5 Char"/>
    <w:basedOn w:val="Zadanifontodlomka"/>
    <w:link w:val="Naslov5"/>
    <w:uiPriority w:val="9"/>
    <w:rsid w:val="00EA7E9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Naslov6Char">
    <w:name w:val="Naslov 6 Char"/>
    <w:basedOn w:val="Zadanifontodlomka"/>
    <w:link w:val="Naslov6"/>
    <w:uiPriority w:val="9"/>
    <w:rsid w:val="00EA7E9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rsid w:val="00EA7E9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rsid w:val="00EA7E9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Naslov9Char">
    <w:name w:val="Naslov 9 Char"/>
    <w:basedOn w:val="Zadanifontodlomka"/>
    <w:link w:val="Naslov9"/>
    <w:uiPriority w:val="9"/>
    <w:rsid w:val="00EA7E9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Naslov">
    <w:name w:val="Title"/>
    <w:basedOn w:val="Normal"/>
    <w:next w:val="Normal"/>
    <w:link w:val="NaslovChar"/>
    <w:uiPriority w:val="10"/>
    <w:qFormat/>
    <w:rsid w:val="00EA7E9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A7E9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A7E9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EA7E9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eupadljivoisticanje">
    <w:name w:val="Subtle Emphasis"/>
    <w:basedOn w:val="Zadanifontodlomka"/>
    <w:uiPriority w:val="19"/>
    <w:qFormat/>
    <w:rsid w:val="00EA7E99"/>
    <w:rPr>
      <w:rFonts w:ascii="Calibri" w:hAnsi="Calibri" w:cs="Calibri"/>
      <w:i/>
      <w:iCs/>
      <w:color w:val="404040" w:themeColor="text1" w:themeTint="BF"/>
    </w:rPr>
  </w:style>
  <w:style w:type="character" w:styleId="Istaknuto">
    <w:name w:val="Emphasis"/>
    <w:basedOn w:val="Zadanifontodlomka"/>
    <w:uiPriority w:val="20"/>
    <w:qFormat/>
    <w:rsid w:val="00EA7E99"/>
    <w:rPr>
      <w:rFonts w:ascii="Calibri" w:hAnsi="Calibri" w:cs="Calibri"/>
      <w:i/>
      <w:iCs/>
    </w:rPr>
  </w:style>
  <w:style w:type="character" w:styleId="Jakoisticanje">
    <w:name w:val="Intense Emphasis"/>
    <w:basedOn w:val="Zadanifontodlomka"/>
    <w:uiPriority w:val="21"/>
    <w:qFormat/>
    <w:rsid w:val="00EA7E99"/>
    <w:rPr>
      <w:rFonts w:ascii="Calibri" w:hAnsi="Calibri" w:cs="Calibri"/>
      <w:i/>
      <w:iCs/>
      <w:color w:val="1F4E79" w:themeColor="accent1" w:themeShade="80"/>
    </w:rPr>
  </w:style>
  <w:style w:type="character" w:styleId="Naglaeno">
    <w:name w:val="Strong"/>
    <w:basedOn w:val="Zadanifontodlomka"/>
    <w:uiPriority w:val="22"/>
    <w:qFormat/>
    <w:rsid w:val="00EA7E99"/>
    <w:rPr>
      <w:rFonts w:ascii="Calibri" w:hAnsi="Calibri" w:cs="Calibri"/>
      <w:b/>
      <w:bCs/>
    </w:rPr>
  </w:style>
  <w:style w:type="paragraph" w:styleId="Citat">
    <w:name w:val="Quote"/>
    <w:basedOn w:val="Normal"/>
    <w:next w:val="Normal"/>
    <w:link w:val="CitatChar"/>
    <w:uiPriority w:val="29"/>
    <w:qFormat/>
    <w:rsid w:val="00EA7E9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A7E9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A7E9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A7E99"/>
    <w:rPr>
      <w:rFonts w:ascii="Calibri" w:hAnsi="Calibri" w:cs="Calibri"/>
      <w:i/>
      <w:iCs/>
      <w:color w:val="1F4E79" w:themeColor="accent1" w:themeShade="80"/>
    </w:rPr>
  </w:style>
  <w:style w:type="character" w:styleId="Neupadljivareferenca">
    <w:name w:val="Subtle Reference"/>
    <w:basedOn w:val="Zadanifontodlomka"/>
    <w:uiPriority w:val="31"/>
    <w:qFormat/>
    <w:rsid w:val="00EA7E99"/>
    <w:rPr>
      <w:rFonts w:ascii="Calibri" w:hAnsi="Calibri" w:cs="Calibri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qFormat/>
    <w:rsid w:val="00EA7E9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Naslovknjige">
    <w:name w:val="Book Title"/>
    <w:basedOn w:val="Zadanifontodlomka"/>
    <w:uiPriority w:val="33"/>
    <w:qFormat/>
    <w:rsid w:val="00EA7E99"/>
    <w:rPr>
      <w:rFonts w:ascii="Calibri" w:hAnsi="Calibri" w:cs="Calibri"/>
      <w:b/>
      <w:bCs/>
      <w:i/>
      <w:iCs/>
      <w:spacing w:val="5"/>
    </w:rPr>
  </w:style>
  <w:style w:type="character" w:styleId="Hiperveza">
    <w:name w:val="Hyperlink"/>
    <w:basedOn w:val="Zadanifontodlomka"/>
    <w:uiPriority w:val="99"/>
    <w:unhideWhenUsed/>
    <w:rsid w:val="00EA7E99"/>
    <w:rPr>
      <w:rFonts w:ascii="Calibri" w:hAnsi="Calibri" w:cs="Calibri"/>
      <w:color w:val="1F4E79" w:themeColor="accent1" w:themeShade="80"/>
      <w:u w:val="single"/>
    </w:rPr>
  </w:style>
  <w:style w:type="character" w:styleId="SlijeenaHiperveza">
    <w:name w:val="FollowedHyperlink"/>
    <w:basedOn w:val="Zadanifontodlomka"/>
    <w:uiPriority w:val="99"/>
    <w:unhideWhenUsed/>
    <w:rsid w:val="00EA7E99"/>
    <w:rPr>
      <w:rFonts w:ascii="Calibri" w:hAnsi="Calibri" w:cs="Calibri"/>
      <w:color w:val="954F72" w:themeColor="followedHyperlink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EA7E99"/>
    <w:pPr>
      <w:spacing w:after="200"/>
    </w:pPr>
    <w:rPr>
      <w:i/>
      <w:iCs/>
      <w:color w:val="44546A" w:themeColor="text2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7E99"/>
    <w:rPr>
      <w:rFonts w:ascii="Segoe UI" w:hAnsi="Segoe UI" w:cs="Segoe UI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7E99"/>
    <w:rPr>
      <w:rFonts w:ascii="Segoe UI" w:hAnsi="Segoe UI" w:cs="Segoe UI"/>
      <w:szCs w:val="18"/>
    </w:rPr>
  </w:style>
  <w:style w:type="paragraph" w:styleId="Blokteksta">
    <w:name w:val="Block Text"/>
    <w:basedOn w:val="Normal"/>
    <w:uiPriority w:val="99"/>
    <w:semiHidden/>
    <w:unhideWhenUsed/>
    <w:rsid w:val="00EA7E9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EA7E99"/>
    <w:pPr>
      <w:spacing w:after="120"/>
    </w:pPr>
    <w:rPr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EA7E99"/>
    <w:rPr>
      <w:rFonts w:ascii="Calibri" w:hAnsi="Calibri" w:cs="Calibri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EA7E99"/>
    <w:pPr>
      <w:spacing w:after="120"/>
      <w:ind w:left="360"/>
    </w:pPr>
    <w:rPr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EA7E99"/>
    <w:rPr>
      <w:rFonts w:ascii="Calibri" w:hAnsi="Calibri" w:cs="Calibri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EA7E99"/>
    <w:rPr>
      <w:rFonts w:ascii="Calibri" w:hAnsi="Calibri" w:cs="Calibri"/>
      <w:sz w:val="22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A7E99"/>
    <w:rPr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A7E99"/>
    <w:rPr>
      <w:rFonts w:ascii="Calibri" w:hAnsi="Calibri" w:cs="Calibri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A7E9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A7E99"/>
    <w:rPr>
      <w:rFonts w:ascii="Calibri" w:hAnsi="Calibri" w:cs="Calibri"/>
      <w:b/>
      <w:bCs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EA7E99"/>
    <w:rPr>
      <w:rFonts w:ascii="Segoe UI" w:hAnsi="Segoe UI" w:cs="Segoe UI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EA7E99"/>
    <w:rPr>
      <w:rFonts w:ascii="Segoe UI" w:hAnsi="Segoe UI" w:cs="Segoe UI"/>
      <w:szCs w:val="16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EA7E99"/>
    <w:rPr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EA7E99"/>
    <w:rPr>
      <w:rFonts w:ascii="Calibri" w:hAnsi="Calibri" w:cs="Calibri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EA7E99"/>
    <w:rPr>
      <w:rFonts w:ascii="Calibri Light" w:eastAsiaTheme="majorEastAsia" w:hAnsi="Calibri Light" w:cs="Calibri Light"/>
      <w:szCs w:val="20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A7E99"/>
    <w:rPr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A7E99"/>
    <w:rPr>
      <w:rFonts w:ascii="Calibri" w:hAnsi="Calibri" w:cs="Calibri"/>
      <w:szCs w:val="20"/>
    </w:rPr>
  </w:style>
  <w:style w:type="character" w:styleId="HTML-kod">
    <w:name w:val="HTML Code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character" w:styleId="HTML-tipkovnica">
    <w:name w:val="HTML Keyboard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EA7E99"/>
    <w:rPr>
      <w:rFonts w:ascii="Consolas" w:hAnsi="Consolas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EA7E99"/>
    <w:rPr>
      <w:rFonts w:ascii="Consolas" w:hAnsi="Consolas" w:cs="Calibri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EA7E99"/>
    <w:rPr>
      <w:rFonts w:ascii="Consolas" w:hAnsi="Consolas" w:cs="Calibri"/>
      <w:sz w:val="22"/>
      <w:szCs w:val="20"/>
    </w:rPr>
  </w:style>
  <w:style w:type="paragraph" w:styleId="Tekstmakronaredbe">
    <w:name w:val="macro"/>
    <w:link w:val="TekstmakronaredbeChar"/>
    <w:uiPriority w:val="99"/>
    <w:semiHidden/>
    <w:unhideWhenUsed/>
    <w:rsid w:val="00EA7E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EA7E99"/>
    <w:rPr>
      <w:rFonts w:ascii="Consolas" w:hAnsi="Consolas" w:cs="Calibri"/>
      <w:szCs w:val="20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EA7E99"/>
    <w:rPr>
      <w:rFonts w:ascii="Consolas" w:hAnsi="Consolas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EA7E99"/>
    <w:rPr>
      <w:rFonts w:ascii="Consolas" w:hAnsi="Consolas" w:cs="Calibri"/>
      <w:szCs w:val="21"/>
    </w:rPr>
  </w:style>
  <w:style w:type="character" w:styleId="Tekstrezerviranogmjesta">
    <w:name w:val="Placeholder Text"/>
    <w:basedOn w:val="Zadanifontodlomka"/>
    <w:uiPriority w:val="99"/>
    <w:semiHidden/>
    <w:rsid w:val="00EA7E99"/>
    <w:rPr>
      <w:rFonts w:ascii="Calibri" w:hAnsi="Calibri" w:cs="Calibri"/>
      <w:color w:val="3B3838" w:themeColor="background2" w:themeShade="40"/>
    </w:rPr>
  </w:style>
  <w:style w:type="paragraph" w:styleId="Zaglavlje">
    <w:name w:val="header"/>
    <w:basedOn w:val="Normal"/>
    <w:link w:val="ZaglavljeChar"/>
    <w:uiPriority w:val="99"/>
    <w:unhideWhenUsed/>
    <w:rsid w:val="00EA7E99"/>
  </w:style>
  <w:style w:type="character" w:customStyle="1" w:styleId="ZaglavljeChar">
    <w:name w:val="Zaglavlje Char"/>
    <w:basedOn w:val="Zadanifontodlomka"/>
    <w:link w:val="Zaglavlje"/>
    <w:uiPriority w:val="99"/>
    <w:rsid w:val="00EA7E99"/>
    <w:rPr>
      <w:rFonts w:ascii="Calibri" w:hAnsi="Calibri" w:cs="Calibri"/>
    </w:rPr>
  </w:style>
  <w:style w:type="paragraph" w:styleId="Podnoje">
    <w:name w:val="footer"/>
    <w:basedOn w:val="Normal"/>
    <w:link w:val="PodnojeChar"/>
    <w:uiPriority w:val="99"/>
    <w:unhideWhenUsed/>
    <w:rsid w:val="00EA7E99"/>
  </w:style>
  <w:style w:type="character" w:customStyle="1" w:styleId="PodnojeChar">
    <w:name w:val="Podnožje Char"/>
    <w:basedOn w:val="Zadanifontodlomka"/>
    <w:link w:val="Podnoje"/>
    <w:uiPriority w:val="99"/>
    <w:rsid w:val="00EA7E99"/>
    <w:rPr>
      <w:rFonts w:ascii="Calibri" w:hAnsi="Calibri" w:cs="Calibri"/>
    </w:rPr>
  </w:style>
  <w:style w:type="paragraph" w:styleId="Sadraj9">
    <w:name w:val="toc 9"/>
    <w:basedOn w:val="Normal"/>
    <w:next w:val="Normal"/>
    <w:autoRedefine/>
    <w:uiPriority w:val="39"/>
    <w:semiHidden/>
    <w:unhideWhenUsed/>
    <w:rsid w:val="00EA7E99"/>
    <w:pPr>
      <w:spacing w:after="120"/>
      <w:ind w:left="1757"/>
    </w:pPr>
  </w:style>
  <w:style w:type="character" w:styleId="Spominjanje">
    <w:name w:val="Mention"/>
    <w:basedOn w:val="Zadanifontodlomka"/>
    <w:uiPriority w:val="99"/>
    <w:semiHidden/>
    <w:unhideWhenUsed/>
    <w:rsid w:val="00EA7E9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popisa"/>
    <w:uiPriority w:val="99"/>
    <w:semiHidden/>
    <w:unhideWhenUsed/>
    <w:rsid w:val="00EA7E99"/>
    <w:pPr>
      <w:numPr>
        <w:numId w:val="24"/>
      </w:numPr>
    </w:pPr>
  </w:style>
  <w:style w:type="numbering" w:styleId="1ai">
    <w:name w:val="Outline List 1"/>
    <w:basedOn w:val="Bezpopisa"/>
    <w:uiPriority w:val="99"/>
    <w:semiHidden/>
    <w:unhideWhenUsed/>
    <w:rsid w:val="00EA7E99"/>
    <w:pPr>
      <w:numPr>
        <w:numId w:val="25"/>
      </w:numPr>
    </w:pPr>
  </w:style>
  <w:style w:type="character" w:styleId="HTML-varijabla">
    <w:name w:val="HTML Variable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EA7E99"/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EA7E99"/>
    <w:rPr>
      <w:rFonts w:ascii="Calibri" w:hAnsi="Calibri" w:cs="Calibri"/>
      <w:i/>
      <w:iCs/>
    </w:rPr>
  </w:style>
  <w:style w:type="character" w:styleId="HTML-definicija">
    <w:name w:val="HTML Definition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EA7E99"/>
    <w:rPr>
      <w:rFonts w:ascii="Calibri" w:hAnsi="Calibri" w:cs="Calibri"/>
      <w:i/>
      <w:iCs/>
    </w:rPr>
  </w:style>
  <w:style w:type="character" w:styleId="HTML-primjer">
    <w:name w:val="HTML Sample"/>
    <w:basedOn w:val="Zadanifontodlomka"/>
    <w:uiPriority w:val="99"/>
    <w:semiHidden/>
    <w:unhideWhenUsed/>
    <w:rsid w:val="00EA7E99"/>
    <w:rPr>
      <w:rFonts w:ascii="Consolas" w:hAnsi="Consolas" w:cs="Calibri"/>
      <w:sz w:val="24"/>
      <w:szCs w:val="24"/>
    </w:rPr>
  </w:style>
  <w:style w:type="character" w:styleId="HTML-akronim">
    <w:name w:val="HTML Acronym"/>
    <w:basedOn w:val="Zadanifontodlomka"/>
    <w:uiPriority w:val="99"/>
    <w:semiHidden/>
    <w:unhideWhenUsed/>
    <w:rsid w:val="00EA7E99"/>
    <w:rPr>
      <w:rFonts w:ascii="Calibri" w:hAnsi="Calibri" w:cs="Calibri"/>
    </w:rPr>
  </w:style>
  <w:style w:type="paragraph" w:styleId="Sadraj1">
    <w:name w:val="toc 1"/>
    <w:basedOn w:val="Normal"/>
    <w:next w:val="Normal"/>
    <w:autoRedefine/>
    <w:uiPriority w:val="39"/>
    <w:semiHidden/>
    <w:unhideWhenUsed/>
    <w:rsid w:val="00EA7E99"/>
    <w:pPr>
      <w:spacing w:after="100"/>
    </w:pPr>
  </w:style>
  <w:style w:type="paragraph" w:styleId="Sadraj2">
    <w:name w:val="toc 2"/>
    <w:basedOn w:val="Normal"/>
    <w:next w:val="Normal"/>
    <w:autoRedefine/>
    <w:uiPriority w:val="39"/>
    <w:semiHidden/>
    <w:unhideWhenUsed/>
    <w:rsid w:val="00EA7E99"/>
    <w:pPr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EA7E99"/>
    <w:pPr>
      <w:spacing w:after="100"/>
      <w:ind w:left="44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EA7E99"/>
    <w:pPr>
      <w:spacing w:after="100"/>
      <w:ind w:left="66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EA7E99"/>
    <w:pPr>
      <w:spacing w:after="100"/>
      <w:ind w:left="88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EA7E99"/>
    <w:pPr>
      <w:spacing w:after="100"/>
      <w:ind w:left="11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EA7E99"/>
    <w:pPr>
      <w:spacing w:after="100"/>
      <w:ind w:left="132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EA7E99"/>
    <w:pPr>
      <w:spacing w:after="100"/>
      <w:ind w:left="154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EA7E99"/>
    <w:pPr>
      <w:outlineLvl w:val="9"/>
    </w:pPr>
    <w:rPr>
      <w:color w:val="2E74B5" w:themeColor="accent1" w:themeShade="BF"/>
    </w:rPr>
  </w:style>
  <w:style w:type="table" w:styleId="Profesionalnatablica">
    <w:name w:val="Table Professional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rednjipopis1">
    <w:name w:val="Medium List 1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rsid w:val="00EA7E9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EA7E9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EA7E9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EA7E9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EA7E9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EA7E9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ja">
    <w:name w:val="Bibliography"/>
    <w:basedOn w:val="Normal"/>
    <w:next w:val="Normal"/>
    <w:uiPriority w:val="37"/>
    <w:semiHidden/>
    <w:unhideWhenUsed/>
    <w:rsid w:val="00EA7E99"/>
  </w:style>
  <w:style w:type="character" w:styleId="Znak">
    <w:name w:val="Hashtag"/>
    <w:basedOn w:val="Zadanifontodlomka"/>
    <w:uiPriority w:val="99"/>
    <w:semiHidden/>
    <w:unhideWhenUsed/>
    <w:rsid w:val="00EA7E99"/>
    <w:rPr>
      <w:rFonts w:ascii="Calibri" w:hAnsi="Calibri" w:cs="Calibri"/>
      <w:color w:val="2B579A"/>
      <w:shd w:val="clear" w:color="auto" w:fill="E1DFDD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EA7E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EA7E9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Elegantnatablica">
    <w:name w:val="Table Elegant"/>
    <w:basedOn w:val="Obinatablica"/>
    <w:uiPriority w:val="99"/>
    <w:semiHidden/>
    <w:unhideWhenUsed/>
    <w:rsid w:val="00EA7E9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opis">
    <w:name w:val="List"/>
    <w:basedOn w:val="Normal"/>
    <w:uiPriority w:val="99"/>
    <w:semiHidden/>
    <w:unhideWhenUsed/>
    <w:rsid w:val="00EA7E9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EA7E9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EA7E9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EA7E9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EA7E99"/>
    <w:pPr>
      <w:ind w:left="1800" w:hanging="360"/>
      <w:contextualSpacing/>
    </w:pPr>
  </w:style>
  <w:style w:type="table" w:styleId="Popisnatablica1">
    <w:name w:val="Table List 1"/>
    <w:basedOn w:val="Obinatablica"/>
    <w:uiPriority w:val="99"/>
    <w:semiHidden/>
    <w:unhideWhenUsed/>
    <w:rsid w:val="00EA7E9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EA7E9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EA7E9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EA7E9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EA7E9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astavakpopisa">
    <w:name w:val="List Continue"/>
    <w:basedOn w:val="Normal"/>
    <w:uiPriority w:val="99"/>
    <w:semiHidden/>
    <w:unhideWhenUsed/>
    <w:rsid w:val="00EA7E99"/>
    <w:pPr>
      <w:spacing w:after="120"/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EA7E99"/>
    <w:pPr>
      <w:spacing w:after="120"/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EA7E99"/>
    <w:pPr>
      <w:spacing w:after="120"/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EA7E99"/>
    <w:pPr>
      <w:spacing w:after="120"/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EA7E99"/>
    <w:pPr>
      <w:spacing w:after="120"/>
      <w:ind w:left="1800"/>
      <w:contextualSpacing/>
    </w:pPr>
  </w:style>
  <w:style w:type="paragraph" w:styleId="Odlomakpopisa">
    <w:name w:val="List Paragraph"/>
    <w:basedOn w:val="Normal"/>
    <w:uiPriority w:val="34"/>
    <w:unhideWhenUsed/>
    <w:qFormat/>
    <w:rsid w:val="00EA7E99"/>
    <w:pPr>
      <w:ind w:left="720"/>
      <w:contextualSpacing/>
    </w:pPr>
  </w:style>
  <w:style w:type="paragraph" w:styleId="Brojevi">
    <w:name w:val="List Number"/>
    <w:basedOn w:val="Normal"/>
    <w:uiPriority w:val="99"/>
    <w:semiHidden/>
    <w:unhideWhenUsed/>
    <w:rsid w:val="00EA7E99"/>
    <w:pPr>
      <w:numPr>
        <w:numId w:val="13"/>
      </w:numPr>
      <w:contextualSpacing/>
    </w:pPr>
  </w:style>
  <w:style w:type="paragraph" w:styleId="Brojevi2">
    <w:name w:val="List Number 2"/>
    <w:basedOn w:val="Normal"/>
    <w:uiPriority w:val="99"/>
    <w:semiHidden/>
    <w:unhideWhenUsed/>
    <w:rsid w:val="00EA7E99"/>
    <w:pPr>
      <w:numPr>
        <w:numId w:val="14"/>
      </w:numPr>
      <w:contextualSpacing/>
    </w:pPr>
  </w:style>
  <w:style w:type="paragraph" w:styleId="Brojevi3">
    <w:name w:val="List Number 3"/>
    <w:basedOn w:val="Normal"/>
    <w:uiPriority w:val="99"/>
    <w:semiHidden/>
    <w:unhideWhenUsed/>
    <w:rsid w:val="00EA7E99"/>
    <w:pPr>
      <w:numPr>
        <w:numId w:val="15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EA7E99"/>
    <w:pPr>
      <w:numPr>
        <w:numId w:val="16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EA7E99"/>
    <w:pPr>
      <w:numPr>
        <w:numId w:val="17"/>
      </w:numPr>
      <w:contextualSpacing/>
    </w:pPr>
  </w:style>
  <w:style w:type="paragraph" w:styleId="Grafikeoznake">
    <w:name w:val="List Bullet"/>
    <w:basedOn w:val="Normal"/>
    <w:uiPriority w:val="99"/>
    <w:semiHidden/>
    <w:unhideWhenUsed/>
    <w:rsid w:val="00EA7E99"/>
    <w:pPr>
      <w:numPr>
        <w:numId w:val="8"/>
      </w:numPr>
      <w:contextualSpacing/>
    </w:pPr>
  </w:style>
  <w:style w:type="paragraph" w:styleId="Grafikeoznake2">
    <w:name w:val="List Bullet 2"/>
    <w:basedOn w:val="Normal"/>
    <w:uiPriority w:val="99"/>
    <w:semiHidden/>
    <w:unhideWhenUsed/>
    <w:rsid w:val="00EA7E99"/>
    <w:pPr>
      <w:numPr>
        <w:numId w:val="9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EA7E99"/>
    <w:pPr>
      <w:numPr>
        <w:numId w:val="10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EA7E99"/>
    <w:pPr>
      <w:numPr>
        <w:numId w:val="11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EA7E99"/>
    <w:pPr>
      <w:numPr>
        <w:numId w:val="12"/>
      </w:numPr>
      <w:contextualSpacing/>
    </w:pPr>
  </w:style>
  <w:style w:type="table" w:styleId="Klasinatablica1">
    <w:name w:val="Table Classic 1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EA7E9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EA7E9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icaslika">
    <w:name w:val="table of figures"/>
    <w:basedOn w:val="Normal"/>
    <w:next w:val="Normal"/>
    <w:uiPriority w:val="99"/>
    <w:semiHidden/>
    <w:unhideWhenUsed/>
    <w:rsid w:val="00EA7E99"/>
  </w:style>
  <w:style w:type="character" w:styleId="Referencakrajnjebiljeke">
    <w:name w:val="endnote reference"/>
    <w:basedOn w:val="Zadanifontodlomka"/>
    <w:uiPriority w:val="99"/>
    <w:semiHidden/>
    <w:unhideWhenUsed/>
    <w:rsid w:val="00EA7E99"/>
    <w:rPr>
      <w:rFonts w:ascii="Calibri" w:hAnsi="Calibri" w:cs="Calibri"/>
      <w:vertAlign w:val="superscript"/>
    </w:rPr>
  </w:style>
  <w:style w:type="paragraph" w:styleId="Tablicaizvora">
    <w:name w:val="table of authorities"/>
    <w:basedOn w:val="Normal"/>
    <w:next w:val="Normal"/>
    <w:uiPriority w:val="99"/>
    <w:semiHidden/>
    <w:unhideWhenUsed/>
    <w:rsid w:val="00EA7E99"/>
    <w:pPr>
      <w:ind w:left="220" w:hanging="220"/>
    </w:pPr>
  </w:style>
  <w:style w:type="paragraph" w:styleId="Naslovtabliceizvora">
    <w:name w:val="toa heading"/>
    <w:basedOn w:val="Normal"/>
    <w:next w:val="Normal"/>
    <w:uiPriority w:val="99"/>
    <w:semiHidden/>
    <w:unhideWhenUsed/>
    <w:rsid w:val="00EA7E9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Obojanipopis">
    <w:name w:val="Colorful List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rsid w:val="00EA7E9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Obojanatablica1">
    <w:name w:val="Table Colorful 1"/>
    <w:basedOn w:val="Obinatablica"/>
    <w:uiPriority w:val="99"/>
    <w:semiHidden/>
    <w:unhideWhenUsed/>
    <w:rsid w:val="00EA7E9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EA7E9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EA7E9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rsid w:val="00EA7E9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areetka">
    <w:name w:val="Colorful Grid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rsid w:val="00EA7E9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dresaomotnice">
    <w:name w:val="envelope address"/>
    <w:basedOn w:val="Normal"/>
    <w:uiPriority w:val="99"/>
    <w:semiHidden/>
    <w:unhideWhenUsed/>
    <w:rsid w:val="00EA7E9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lanaksekcija">
    <w:name w:val="Outline List 3"/>
    <w:basedOn w:val="Bezpopisa"/>
    <w:uiPriority w:val="99"/>
    <w:semiHidden/>
    <w:unhideWhenUsed/>
    <w:rsid w:val="00EA7E99"/>
    <w:pPr>
      <w:numPr>
        <w:numId w:val="26"/>
      </w:numPr>
    </w:pPr>
  </w:style>
  <w:style w:type="table" w:styleId="Obinatablica1">
    <w:name w:val="Plain Table 1"/>
    <w:basedOn w:val="Obinatablica"/>
    <w:uiPriority w:val="41"/>
    <w:rsid w:val="00EA7E9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EA7E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EA7E9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EA7E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EA7E9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proreda">
    <w:name w:val="No Spacing"/>
    <w:uiPriority w:val="1"/>
    <w:qFormat/>
    <w:rsid w:val="00EA7E99"/>
    <w:rPr>
      <w:rFonts w:ascii="Calibri" w:hAnsi="Calibri" w:cs="Calibri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EA7E99"/>
  </w:style>
  <w:style w:type="character" w:customStyle="1" w:styleId="DatumChar">
    <w:name w:val="Datum Char"/>
    <w:basedOn w:val="Zadanifontodlomka"/>
    <w:link w:val="Datum"/>
    <w:uiPriority w:val="99"/>
    <w:semiHidden/>
    <w:rsid w:val="00EA7E99"/>
    <w:rPr>
      <w:rFonts w:ascii="Calibri" w:hAnsi="Calibri" w:cs="Calibri"/>
    </w:rPr>
  </w:style>
  <w:style w:type="paragraph" w:styleId="StandardWeb">
    <w:name w:val="Normal (Web)"/>
    <w:basedOn w:val="Normal"/>
    <w:uiPriority w:val="99"/>
    <w:semiHidden/>
    <w:unhideWhenUsed/>
    <w:rsid w:val="00EA7E99"/>
    <w:rPr>
      <w:rFonts w:ascii="Times New Roman" w:hAnsi="Times New Roman" w:cs="Times New Roman"/>
      <w:sz w:val="24"/>
      <w:szCs w:val="24"/>
    </w:rPr>
  </w:style>
  <w:style w:type="character" w:styleId="Pametnahiperveza">
    <w:name w:val="Smart Hyperlink"/>
    <w:basedOn w:val="Zadanifontodlomka"/>
    <w:uiPriority w:val="99"/>
    <w:semiHidden/>
    <w:unhideWhenUsed/>
    <w:rsid w:val="00EA7E9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EA7E99"/>
    <w:rPr>
      <w:rFonts w:ascii="Calibri" w:hAnsi="Calibri" w:cs="Calibri"/>
      <w:color w:val="605E5C"/>
      <w:shd w:val="clear" w:color="auto" w:fill="E1DFDD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EA7E99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EA7E9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EA7E99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EA7E9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A7E99"/>
    <w:pPr>
      <w:spacing w:after="120"/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A7E9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EA7E99"/>
    <w:pPr>
      <w:spacing w:after="120"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EA7E99"/>
    <w:rPr>
      <w:rFonts w:ascii="Calibri" w:hAnsi="Calibri" w:cs="Calibri"/>
    </w:r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EA7E99"/>
    <w:pPr>
      <w:spacing w:after="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EA7E9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EA7E99"/>
    <w:pPr>
      <w:spacing w:after="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EA7E99"/>
    <w:rPr>
      <w:rFonts w:ascii="Calibri" w:hAnsi="Calibri" w:cs="Calibri"/>
    </w:rPr>
  </w:style>
  <w:style w:type="paragraph" w:styleId="Obinouvueno">
    <w:name w:val="Normal Indent"/>
    <w:basedOn w:val="Normal"/>
    <w:uiPriority w:val="99"/>
    <w:semiHidden/>
    <w:unhideWhenUsed/>
    <w:rsid w:val="00EA7E99"/>
    <w:pPr>
      <w:ind w:left="720"/>
    </w:p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EA7E99"/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EA7E99"/>
    <w:rPr>
      <w:rFonts w:ascii="Calibri" w:hAnsi="Calibri" w:cs="Calibri"/>
    </w:rPr>
  </w:style>
  <w:style w:type="table" w:styleId="Modernatablica">
    <w:name w:val="Table Contemporary"/>
    <w:basedOn w:val="Obinatablica"/>
    <w:uiPriority w:val="99"/>
    <w:semiHidden/>
    <w:unhideWhenUsed/>
    <w:rsid w:val="00EA7E9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ijetlipopis">
    <w:name w:val="Light List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EA7E9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EA7E9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Svijetlareetka">
    <w:name w:val="Light Grid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rsid w:val="00EA7E9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EA7E9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Tamnipopis">
    <w:name w:val="Dark List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Tamnipopis-Isticanje6">
    <w:name w:val="Dark List Accent 6"/>
    <w:basedOn w:val="Obinatablica"/>
    <w:uiPriority w:val="70"/>
    <w:rsid w:val="00EA7E9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Svijetlatablicapopisa1">
    <w:name w:val="List Table 1 Light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2">
    <w:name w:val="List Table 2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EA7E9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3">
    <w:name w:val="List Table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EA7E9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EA7E9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EA7E9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EA7E9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EA7E9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EA7E9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EA7E9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EA7E9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EA7E99"/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EA7E99"/>
    <w:rPr>
      <w:rFonts w:ascii="Calibri" w:hAnsi="Calibri" w:cs="Calibri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EA7E99"/>
  </w:style>
  <w:style w:type="character" w:customStyle="1" w:styleId="PozdravChar">
    <w:name w:val="Pozdrav Char"/>
    <w:basedOn w:val="Zadanifontodlomka"/>
    <w:link w:val="Pozdrav"/>
    <w:uiPriority w:val="99"/>
    <w:semiHidden/>
    <w:rsid w:val="00EA7E99"/>
    <w:rPr>
      <w:rFonts w:ascii="Calibri" w:hAnsi="Calibri" w:cs="Calibri"/>
    </w:rPr>
  </w:style>
  <w:style w:type="table" w:styleId="Stupanatablica1">
    <w:name w:val="Table Columns 1"/>
    <w:basedOn w:val="Obinatablica"/>
    <w:uiPriority w:val="99"/>
    <w:semiHidden/>
    <w:unhideWhenUsed/>
    <w:rsid w:val="00EA7E9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EA7E9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EA7E9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EA7E9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EA7E9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tpis">
    <w:name w:val="Signature"/>
    <w:basedOn w:val="Normal"/>
    <w:link w:val="PotpisChar"/>
    <w:uiPriority w:val="99"/>
    <w:semiHidden/>
    <w:unhideWhenUsed/>
    <w:rsid w:val="00EA7E99"/>
    <w:pPr>
      <w:ind w:left="4320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EA7E99"/>
    <w:rPr>
      <w:rFonts w:ascii="Calibri" w:hAnsi="Calibri" w:cs="Calibri"/>
    </w:rPr>
  </w:style>
  <w:style w:type="table" w:styleId="Jednostavnatablica1">
    <w:name w:val="Table Simple 1"/>
    <w:basedOn w:val="Obinatablica"/>
    <w:uiPriority w:val="99"/>
    <w:semiHidden/>
    <w:unhideWhenUsed/>
    <w:rsid w:val="00EA7E9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EA7E9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EA7E9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rsid w:val="00EA7E9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EA7E99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EA7E99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EA7E99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EA7E99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EA7E99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EA7E99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EA7E99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EA7E99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EA7E99"/>
    <w:pPr>
      <w:ind w:left="1980" w:hanging="22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EA7E99"/>
    <w:rPr>
      <w:rFonts w:ascii="Calibri Light" w:eastAsiaTheme="majorEastAsia" w:hAnsi="Calibri Light" w:cs="Calibri Light"/>
      <w:b/>
      <w:bCs/>
    </w:rPr>
  </w:style>
  <w:style w:type="paragraph" w:styleId="Zavretak">
    <w:name w:val="Closing"/>
    <w:basedOn w:val="Normal"/>
    <w:link w:val="ZavretakChar"/>
    <w:uiPriority w:val="99"/>
    <w:semiHidden/>
    <w:unhideWhenUsed/>
    <w:rsid w:val="00EA7E99"/>
    <w:pPr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EA7E99"/>
    <w:rPr>
      <w:rFonts w:ascii="Calibri" w:hAnsi="Calibri" w:cs="Calibri"/>
    </w:rPr>
  </w:style>
  <w:style w:type="table" w:styleId="Reetkatablice">
    <w:name w:val="Table Grid"/>
    <w:basedOn w:val="Obinatablica"/>
    <w:uiPriority w:val="39"/>
    <w:rsid w:val="00EA7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EA7E9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EA7E9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EA7E9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EA7E9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EA7E9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EA7E9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EA7E9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vijetlatablicareetke1">
    <w:name w:val="Grid Table 1 Light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EA7E9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EA7E9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reetke3">
    <w:name w:val="Grid Table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EA7E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EA7E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EA7E9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EA7E9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EA7E9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EA7E9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EA7E9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EA7E9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EA7E9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-tablica1">
    <w:name w:val="Table Web 1"/>
    <w:basedOn w:val="Obinatablica"/>
    <w:uiPriority w:val="99"/>
    <w:semiHidden/>
    <w:unhideWhenUsed/>
    <w:rsid w:val="00EA7E9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EA7E9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rsid w:val="00EA7E9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erencafusnote">
    <w:name w:val="footnote reference"/>
    <w:basedOn w:val="Zadanifontodlomka"/>
    <w:uiPriority w:val="99"/>
    <w:semiHidden/>
    <w:unhideWhenUsed/>
    <w:rsid w:val="00EA7E99"/>
    <w:rPr>
      <w:rFonts w:ascii="Calibri" w:hAnsi="Calibri" w:cs="Calibri"/>
      <w:vertAlign w:val="superscript"/>
    </w:rPr>
  </w:style>
  <w:style w:type="character" w:styleId="Brojretka">
    <w:name w:val="line number"/>
    <w:basedOn w:val="Zadanifontodlomka"/>
    <w:uiPriority w:val="99"/>
    <w:semiHidden/>
    <w:unhideWhenUsed/>
    <w:rsid w:val="00EA7E99"/>
    <w:rPr>
      <w:rFonts w:ascii="Calibri" w:hAnsi="Calibri" w:cs="Calibri"/>
    </w:rPr>
  </w:style>
  <w:style w:type="table" w:styleId="Tablicas3Defektima1">
    <w:name w:val="Table 3D effects 1"/>
    <w:basedOn w:val="Obinatablica"/>
    <w:uiPriority w:val="99"/>
    <w:semiHidden/>
    <w:unhideWhenUsed/>
    <w:rsid w:val="00EA7E9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EA7E9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EA7E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EA7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rojstranice">
    <w:name w:val="page number"/>
    <w:basedOn w:val="Zadanifontodlomka"/>
    <w:uiPriority w:val="99"/>
    <w:semiHidden/>
    <w:unhideWhenUsed/>
    <w:rsid w:val="00EA7E9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forms.gle/HaVLtXbj8M8MisuQ8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jeran\AppData\Local\Microsoft\Office\16.0\DTS\hr-HR%7b36099917-7228-49DC-9821-026865175EBB%7d\%7bCD1208DF-2CF7-45E4-BC73-4580F1CA0D1E%7dTF2de6fc23-48e8-448b-960e-1bdc6e9248ab16eed381_win32-ff4f42bf532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{CD1208DF-2CF7-45E4-BC73-4580F1CA0D1E}TF2de6fc23-48e8-448b-960e-1bdc6e9248ab16eed381_win32-ff4f42bf532e</Template>
  <TotalTime>250</TotalTime>
  <Pages>1</Pages>
  <Words>233</Words>
  <Characters>1516</Characters>
  <Application>Microsoft Office Word</Application>
  <DocSecurity>0</DocSecurity>
  <Lines>41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Kuratko</dc:creator>
  <cp:keywords/>
  <dc:description/>
  <cp:lastModifiedBy>Aleksandra Kuratko</cp:lastModifiedBy>
  <cp:revision>59</cp:revision>
  <cp:lastPrinted>2026-03-05T13:15:00Z</cp:lastPrinted>
  <dcterms:created xsi:type="dcterms:W3CDTF">2026-02-28T19:13:00Z</dcterms:created>
  <dcterms:modified xsi:type="dcterms:W3CDTF">2026-03-05T13:15:00Z</dcterms:modified>
</cp:coreProperties>
</file>